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Default Extension="gif" ContentType="image/gif"> </Default>
  <Default Extension="jpg" ContentType="image/jpg"> </Default>
  <Default Extension="png" ContentType="image/png"> </Default>
  <Default Extension="jpeg" ContentType="image/jpeg"> </Default>
  <Default Extension="bmp" ContentType="image/bmp"> </Default>
  <Default Extension="htm" ContentType="application/xhtml+xml"> </Default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altChunk xmlns:r="http://schemas.openxmlformats.org/officeDocument/2006/relationships" xmlns:w="http://schemas.openxmlformats.org/wordprocessingml/2006/main" r:id="rHTMLId1"/>
    <w:sectPr xmlns:w="http://schemas.openxmlformats.org/wordprocessingml/2006/main" w:rsidR="00AC197E" w:rsidRPr="00DF064E" w:rsidSect="000F6147">
      <w:pgSz w:w="16838" w:h="11906" w:orient="landscape" w:code="9"/>
      <w:pgMar w:top="500" w:right="300" w:bottom="500" w:left="800" w:header="708" w:footer="708" w:gutter="0"/>
      <w:cols w:space="708" w:num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57BBD" w:rsidRDefault="00957BBD" w:rsidP="006E0FDA">
      <w:pPr>
        <w:spacing w:line="240" w:lineRule="auto"/>
      </w:pPr>
      <w:r>
        <w:separator/>
      </w:r>
    </w:p>
  </w:endnote>
  <w:endnote w:type="continuationSeparator" w:id="0">
    <w:p w:rsidR="00957BBD" w:rsidRDefault="00957BBD" w:rsidP="006E0FDA">
      <w:pPr>
        <w:spacing w:line="240" w:lineRule="auto"/>
      </w:pPr>
      <w:r>
        <w:continuationSeparator/>
      </w:r>
    </w:p>
  </w:endnote>
  <w:endnote w:id="1">
    <w:p w:rsidR="0094094F" w:rsidRDefault="0094094F"/>
    <w:p w:rsidR="00CA1003" w:rsidRDefault="00CA1003">
      <w:bookmarkStart w:id="0" w:name="_GoBack"/>
      <w:bookmarkEnd w:id="0"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57BBD" w:rsidRDefault="00957BBD" w:rsidP="006E0FDA">
      <w:pPr>
        <w:spacing w:line="240" w:lineRule="auto"/>
      </w:pPr>
      <w:r>
        <w:separator/>
      </w:r>
    </w:p>
  </w:footnote>
  <w:footnote w:type="continuationSeparator" w:id="0">
    <w:p w:rsidR="00957BBD" w:rsidRDefault="00957BBD" w:rsidP="006E0FDA">
      <w:pPr>
        <w:spacing w:line="240" w:lineRule="auto"/>
      </w:pPr>
      <w:r>
        <w:continuationSeparator/>
      </w:r>
    </w:p>
  </w:footnote>
  <w:footnote w:id="1">
    <w:p w:rsidR="0094094F" w:rsidRDefault="0094094F"/>
    <w:p w:rsidR="00CA1003" w:rsidRDefault="00CA1003"/>
  </w:footnote>
  <w:footnote w:id="2">
    <w:p w:rsidR="0094094F" w:rsidRDefault="0094094F"/>
    <w:p w:rsidR="00CA1003" w:rsidRDefault="00CA1003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62A5BB1"/>
    <w:multiLevelType w:val="multilevel"/>
    <w:tmpl w:val="FBB4C07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2EE2481C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>
    <w:nsid w:val="4E030807"/>
    <w:multiLevelType w:val="multilevel"/>
    <w:tmpl w:val="0C0A0025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3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23468F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56792213"/>
    <w:multiLevelType w:val="hybridMultilevel"/>
    <w:tmpl w:val="C5026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27097E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4"/>
  </w:num>
  <w:num w:numId="5">
    <w:abstractNumId w:val="1"/>
  </w:num>
  <w:num w:numId="6">
    <w:abstractNumId w:val="0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064E"/>
    <w:rsid w:val="00047A6D"/>
    <w:rsid w:val="00065F9C"/>
    <w:rsid w:val="000F6147"/>
    <w:rsid w:val="00112029"/>
    <w:rsid w:val="00123B10"/>
    <w:rsid w:val="00135412"/>
    <w:rsid w:val="00250515"/>
    <w:rsid w:val="00310890"/>
    <w:rsid w:val="00361FF4"/>
    <w:rsid w:val="003B5299"/>
    <w:rsid w:val="00493A0C"/>
    <w:rsid w:val="004D6B48"/>
    <w:rsid w:val="00531A4E"/>
    <w:rsid w:val="00535F5A"/>
    <w:rsid w:val="00555F58"/>
    <w:rsid w:val="006E6663"/>
    <w:rsid w:val="008B3AC2"/>
    <w:rsid w:val="008F680D"/>
    <w:rsid w:val="0094094F"/>
    <w:rsid w:val="00942175"/>
    <w:rsid w:val="00957BBD"/>
    <w:rsid w:val="009C654B"/>
    <w:rsid w:val="00AC197E"/>
    <w:rsid w:val="00B21D59"/>
    <w:rsid w:val="00BD419F"/>
    <w:rsid w:val="00CA1003"/>
    <w:rsid w:val="00DD0C9E"/>
    <w:rsid w:val="00DF064E"/>
    <w:rsid w:val="00FB45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2A15C887-6FED-45E7-818C-2B64D9F118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semiHidden="1" w:unhideWhenUsed="1"/>
    <w:lsdException w:name="heading 2" w:semiHidden="1" w:unhideWhenUsed="1"/>
    <w:lsdException w:name="heading 3" w:semiHidden="1" w:unhideWhenUsed="1"/>
    <w:lsdException w:name="heading 4" w:semiHidden="1" w:unhideWhenUsed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D0C9E"/>
    <w:pPr>
      <w:spacing w:after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eading1PHPDOCX">
    <w:name w:val="Heading 1 PHPDOCX"/>
    <w:basedOn w:val="Normal"/>
    <w:next w:val="Normal"/>
    <w:link w:val="Heading1CarPHPDOCX"/>
    <w:uiPriority w:val="9"/>
    <w:qFormat/>
    <w:rsid w:val="00DF064E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Heading2PHPDOCX">
    <w:name w:val="Heading 2 PHPDOCX"/>
    <w:basedOn w:val="Normal"/>
    <w:next w:val="Normal"/>
    <w:link w:val="Heading2CarPHPDOCX"/>
    <w:uiPriority w:val="9"/>
    <w:unhideWhenUsed/>
    <w:qFormat/>
    <w:rsid w:val="00DF064E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Heading3PHPDOCX">
    <w:name w:val="Heading 3 PHPDOCX"/>
    <w:basedOn w:val="Normal"/>
    <w:next w:val="Normal"/>
    <w:link w:val="Heading3CarPHPDOCX"/>
    <w:uiPriority w:val="9"/>
    <w:unhideWhenUsed/>
    <w:qFormat/>
    <w:rsid w:val="00DF064E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Heading4PHPDOCX">
    <w:name w:val="Heading 4 PHPDOCX"/>
    <w:basedOn w:val="Normal"/>
    <w:next w:val="Normal"/>
    <w:link w:val="Heading4CarPHPDOCX"/>
    <w:uiPriority w:val="9"/>
    <w:unhideWhenUsed/>
    <w:qFormat/>
    <w:rsid w:val="00DF064E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customStyle="1" w:styleId="Heading5PHPDOCX">
    <w:name w:val="Heading 5 PHPDOCX"/>
    <w:basedOn w:val="Normal"/>
    <w:next w:val="Normal"/>
    <w:link w:val="Heading5CarPHPDOCX"/>
    <w:uiPriority w:val="9"/>
    <w:unhideWhenUsed/>
    <w:qFormat/>
    <w:rsid w:val="00DF064E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customStyle="1" w:styleId="Heading6PHPDOCX">
    <w:name w:val="Heading 6 PHPDOCX"/>
    <w:basedOn w:val="Normal"/>
    <w:next w:val="Normal"/>
    <w:link w:val="Heading6CarPHPDOCX"/>
    <w:uiPriority w:val="9"/>
    <w:unhideWhenUsed/>
    <w:qFormat/>
    <w:rsid w:val="00DF064E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Heading7PHPDOCX">
    <w:name w:val="Heading 7 PHPDOCX"/>
    <w:basedOn w:val="Normal"/>
    <w:next w:val="Normal"/>
    <w:link w:val="Heading7CarPHPDOCX"/>
    <w:uiPriority w:val="9"/>
    <w:unhideWhenUsed/>
    <w:qFormat/>
    <w:rsid w:val="00DF064E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Heading8PHPDOCX">
    <w:name w:val="Heading 8 PHPDOCX"/>
    <w:basedOn w:val="Normal"/>
    <w:next w:val="Normal"/>
    <w:link w:val="Heading8CarPHPDOCX"/>
    <w:uiPriority w:val="9"/>
    <w:semiHidden/>
    <w:unhideWhenUsed/>
    <w:qFormat/>
    <w:rsid w:val="00DF064E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customStyle="1" w:styleId="Heading9PHPDOCX">
    <w:name w:val="Heading 9 PHPDOCX"/>
    <w:basedOn w:val="Normal"/>
    <w:next w:val="Normal"/>
    <w:link w:val="Heading9CarPHPDOCX"/>
    <w:uiPriority w:val="9"/>
    <w:semiHidden/>
    <w:unhideWhenUsed/>
    <w:qFormat/>
    <w:rsid w:val="00DF064E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customStyle="1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customStyle="1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customStyle="1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customStyle="1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character" w:customStyle="1" w:styleId="DefaultParagraphFontPHPDOCX">
    <w:name w:val="Default Paragraph Font PHPDOCX"/>
    <w:uiPriority w:val="1"/>
    <w:semiHidden/>
    <w:unhideWhenUsed/>
  </w:style>
  <w:style w:type="numbering" w:customStyle="1" w:styleId="NoListPHPDOCX">
    <w:name w:val="No List PHPDOCX"/>
    <w:uiPriority w:val="99"/>
    <w:semiHidden/>
    <w:unhideWhenUsed/>
  </w:style>
  <w:style w:type="character" w:customStyle="1" w:styleId="Heading1CarPHPDOCX">
    <w:name w:val="Heading 1 Car PHPDOCX"/>
    <w:basedOn w:val="DefaultParagraphFontPHPDOCX"/>
    <w:link w:val="Heading1PHPDOCX"/>
    <w:uiPriority w:val="9"/>
    <w:rsid w:val="00DF064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arPHPDOCX">
    <w:name w:val="Heading 2 Car PHPDOCX"/>
    <w:basedOn w:val="DefaultParagraphFontPHPDOCX"/>
    <w:link w:val="Heading2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arPHPDOCX">
    <w:name w:val="Heading 3 Car PHPDOCX"/>
    <w:basedOn w:val="DefaultParagraphFontPHPDOCX"/>
    <w:link w:val="Heading3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arPHPDOCX">
    <w:name w:val="Heading 4 Car PHPDOCX"/>
    <w:basedOn w:val="DefaultParagraphFontPHPDOCX"/>
    <w:link w:val="Heading4PHPDOCX"/>
    <w:uiPriority w:val="9"/>
    <w:rsid w:val="00DF064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arPHPDOCX">
    <w:name w:val="Heading 5 Car PHPDOCX"/>
    <w:basedOn w:val="DefaultParagraphFontPHPDOCX"/>
    <w:link w:val="Heading5PHPDOCX"/>
    <w:uiPriority w:val="9"/>
    <w:rsid w:val="00DF064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arPHPDOCX">
    <w:name w:val="Heading 6 Car PHPDOCX"/>
    <w:basedOn w:val="DefaultParagraphFontPHPDOCX"/>
    <w:link w:val="Heading6PHPDOCX"/>
    <w:uiPriority w:val="9"/>
    <w:rsid w:val="00DF064E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arPHPDOCX">
    <w:name w:val="Heading 7 Car PHPDOCX"/>
    <w:basedOn w:val="DefaultParagraphFontPHPDOCX"/>
    <w:link w:val="Heading7PHPDOCX"/>
    <w:uiPriority w:val="9"/>
    <w:rsid w:val="00DF064E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leEmphasisPHPDOCX">
    <w:name w:val="Subtle Emphasis PHPDOCX"/>
    <w:basedOn w:val="DefaultParagraphFontPHPDOCX"/>
    <w:uiPriority w:val="19"/>
    <w:qFormat/>
    <w:rsid w:val="00DF064E"/>
    <w:rPr>
      <w:i/>
      <w:iCs/>
      <w:color w:val="808080" w:themeColor="text1" w:themeTint="7F"/>
    </w:rPr>
  </w:style>
  <w:style w:type="character" w:customStyle="1" w:styleId="EmphasisPHPDOCX">
    <w:name w:val="Emphasis PHPDOCX"/>
    <w:basedOn w:val="DefaultParagraphFontPHPDOCX"/>
    <w:uiPriority w:val="20"/>
    <w:qFormat/>
    <w:rsid w:val="00DF064E"/>
    <w:rPr>
      <w:i/>
      <w:iCs/>
    </w:rPr>
  </w:style>
  <w:style w:type="character" w:customStyle="1" w:styleId="IntenseEmphasisPHPDOCX">
    <w:name w:val="Intense Emphasis PHPDOCX"/>
    <w:basedOn w:val="DefaultParagraphFontPHPDOCX"/>
    <w:uiPriority w:val="21"/>
    <w:qFormat/>
    <w:rsid w:val="00DF064E"/>
    <w:rPr>
      <w:b/>
      <w:bCs/>
      <w:i/>
      <w:iCs/>
      <w:color w:val="4F81BD" w:themeColor="accent1"/>
    </w:rPr>
  </w:style>
  <w:style w:type="character" w:customStyle="1" w:styleId="StrongPHPDOCX">
    <w:name w:val="Strong PHPDOCX"/>
    <w:basedOn w:val="DefaultParagraphFontPHPDOCX"/>
    <w:uiPriority w:val="22"/>
    <w:qFormat/>
    <w:rsid w:val="00DF064E"/>
    <w:rPr>
      <w:b/>
      <w:bCs/>
    </w:rPr>
  </w:style>
  <w:style w:type="paragraph" w:customStyle="1" w:styleId="QuotePHPDOCX">
    <w:name w:val="Quote PHPDOCX"/>
    <w:basedOn w:val="Normal"/>
    <w:next w:val="Normal"/>
    <w:link w:val="QuoteCarPHPDOCX"/>
    <w:uiPriority w:val="29"/>
    <w:qFormat/>
    <w:rsid w:val="00DF064E"/>
    <w:rPr>
      <w:i/>
      <w:iCs/>
      <w:color w:val="000000" w:themeColor="text1"/>
    </w:rPr>
  </w:style>
  <w:style w:type="character" w:customStyle="1" w:styleId="QuoteCarPHPDOCX">
    <w:name w:val="Quote Car PHPDOCX"/>
    <w:basedOn w:val="DefaultParagraphFontPHPDOCX"/>
    <w:link w:val="QuotePHPDOCX"/>
    <w:uiPriority w:val="29"/>
    <w:rsid w:val="00DF064E"/>
    <w:rPr>
      <w:i/>
      <w:iCs/>
      <w:color w:val="000000" w:themeColor="text1"/>
    </w:rPr>
  </w:style>
  <w:style w:type="paragraph" w:customStyle="1" w:styleId="IntenseQuotePHPDOCX">
    <w:name w:val="Intense Quote PHPDOCX"/>
    <w:basedOn w:val="Normal"/>
    <w:next w:val="Normal"/>
    <w:link w:val="IntenseQuoteCarPHPDOCX"/>
    <w:uiPriority w:val="30"/>
    <w:qFormat/>
    <w:rsid w:val="00DF064E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arPHPDOCX">
    <w:name w:val="Intense Quote Car PHPDOCX"/>
    <w:basedOn w:val="DefaultParagraphFontPHPDOCX"/>
    <w:link w:val="IntenseQuotePHPDOCX"/>
    <w:uiPriority w:val="30"/>
    <w:rsid w:val="00DF064E"/>
    <w:rPr>
      <w:b/>
      <w:bCs/>
      <w:i/>
      <w:iCs/>
      <w:color w:val="4F81BD" w:themeColor="accent1"/>
    </w:rPr>
  </w:style>
  <w:style w:type="character" w:customStyle="1" w:styleId="SubtleReferencePHPDOCX">
    <w:name w:val="Subtle Reference PHPDOCX"/>
    <w:basedOn w:val="DefaultParagraphFontPHPDOCX"/>
    <w:uiPriority w:val="31"/>
    <w:qFormat/>
    <w:rsid w:val="00DF064E"/>
    <w:rPr>
      <w:smallCaps/>
      <w:color w:val="C0504D" w:themeColor="accent2"/>
      <w:u w:val="single"/>
    </w:rPr>
  </w:style>
  <w:style w:type="character" w:customStyle="1" w:styleId="IntenseReferencePHPDOCX">
    <w:name w:val="Intense Reference PHPDOCX"/>
    <w:basedOn w:val="DefaultParagraphFontPHPDOCX"/>
    <w:uiPriority w:val="32"/>
    <w:qFormat/>
    <w:rsid w:val="00DF064E"/>
    <w:rPr>
      <w:b/>
      <w:bCs/>
      <w:smallCaps/>
      <w:color w:val="C0504D" w:themeColor="accent2"/>
      <w:spacing w:val="5"/>
      <w:u w:val="single"/>
    </w:rPr>
  </w:style>
  <w:style w:type="character" w:customStyle="1" w:styleId="BookTitlePHPDOCX">
    <w:name w:val="Book Title PHPDOCX"/>
    <w:basedOn w:val="DefaultParagraphFontPHPDOCX"/>
    <w:uiPriority w:val="33"/>
    <w:qFormat/>
    <w:rsid w:val="00DF064E"/>
    <w:rPr>
      <w:b/>
      <w:bCs/>
      <w:smallCaps/>
      <w:spacing w:val="5"/>
    </w:rPr>
  </w:style>
  <w:style w:type="paragraph" w:customStyle="1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customStyle="1" w:styleId="NoSpacingPHPDOCX">
    <w:name w:val="No Spacing PHPDOCX"/>
    <w:uiPriority w:val="1"/>
    <w:qFormat/>
    <w:rsid w:val="00DF064E"/>
    <w:pPr>
      <w:spacing w:after="0" w:line="240" w:lineRule="auto"/>
    </w:pPr>
  </w:style>
  <w:style w:type="character" w:customStyle="1" w:styleId="Heading8CarPHPDOCX">
    <w:name w:val="Heading 8 Car PHPDOCX"/>
    <w:basedOn w:val="DefaultParagraphFontPHPDOCX"/>
    <w:link w:val="Heading8PHPDOCX"/>
    <w:uiPriority w:val="9"/>
    <w:semiHidden/>
    <w:rsid w:val="00DF064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arPHPDOCX">
    <w:name w:val="Heading 9 Car PHPDOCX"/>
    <w:basedOn w:val="DefaultParagraphFontPHPDOCX"/>
    <w:link w:val="Heading9PHPDOCX"/>
    <w:uiPriority w:val="9"/>
    <w:semiHidden/>
    <w:rsid w:val="00DF064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customStyle="1" w:styleId="NormalTablePHPDOCX">
    <w:name w:val="Normal Table PHPDOCX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PHPDOCX">
    <w:name w:val="Plain Table PHPDOCX"/>
    <w:uiPriority w:val="58"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PHPDOCX">
    <w:name w:val="Table Grid 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ghtShadingPHPDOCX">
    <w:name w:val="Light Shading PHPDOCX"/>
    <w:uiPriority w:val="60"/>
    <w:rsid w:val="00493A0C"/>
    <w:pPr>
      <w:spacing w:after="0" w:line="240" w:lineRule="auto"/>
    </w:pPr>
    <w:rPr>
      <w:color w:val="000000" w:themeColor="text1" w:themeShade="BF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LightShadingAccent1PHPDOCX">
    <w:name w:val="Light Shading Accent 1 PHPDOCX"/>
    <w:uiPriority w:val="60"/>
    <w:rsid w:val="00493A0C"/>
    <w:pPr>
      <w:spacing w:after="0" w:line="240" w:lineRule="auto"/>
    </w:pPr>
    <w:rPr>
      <w:color w:val="365F91" w:themeColor="accent1" w:themeShade="BF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customStyle="1" w:styleId="LightShadingAccent2PHPDOCX">
    <w:name w:val="Light Shading Accent 2 PHPDOCX"/>
    <w:uiPriority w:val="60"/>
    <w:rsid w:val="00493A0C"/>
    <w:pPr>
      <w:spacing w:after="0" w:line="240" w:lineRule="auto"/>
    </w:pPr>
    <w:rPr>
      <w:color w:val="943634" w:themeColor="accent2" w:themeShade="BF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customStyle="1" w:styleId="LightShadingAccent3PHPDOCX">
    <w:name w:val="Light Shading Accent 3 PHPDOCX"/>
    <w:uiPriority w:val="60"/>
    <w:rsid w:val="00493A0C"/>
    <w:pPr>
      <w:spacing w:after="0" w:line="240" w:lineRule="auto"/>
    </w:pPr>
    <w:rPr>
      <w:color w:val="76923C" w:themeColor="accent3" w:themeShade="BF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customStyle="1" w:styleId="LightShadingAccent4PHPDOCX">
    <w:name w:val="Light Shading Accent 4 PHPDOCX"/>
    <w:uiPriority w:val="60"/>
    <w:rsid w:val="00493A0C"/>
    <w:pPr>
      <w:spacing w:after="0" w:line="240" w:lineRule="auto"/>
    </w:pPr>
    <w:rPr>
      <w:color w:val="5F497A" w:themeColor="accent4" w:themeShade="BF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customStyle="1" w:styleId="LightShadingAccent5PHPDOCX">
    <w:name w:val="Light Shading Accent 5 PHPDOCX"/>
    <w:uiPriority w:val="60"/>
    <w:rsid w:val="00493A0C"/>
    <w:pPr>
      <w:spacing w:after="0" w:line="240" w:lineRule="auto"/>
    </w:pPr>
    <w:rPr>
      <w:color w:val="31849B" w:themeColor="accent5" w:themeShade="BF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LightListPHPDOCX">
    <w:name w:val="Light List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LightListAccent1PHPDOCX">
    <w:name w:val="Light List Accent 1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customStyle="1" w:styleId="LightListAccent2PHPDOCX">
    <w:name w:val="Light List Accent 2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customStyle="1" w:styleId="LightListAccent3PHPDOCX">
    <w:name w:val="Light List Accent 3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customStyle="1" w:styleId="LightListAccent4PHPDOCX">
    <w:name w:val="Light List Accent 4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customStyle="1" w:styleId="LightListAccent5PHPDOCX">
    <w:name w:val="Light List Accent 5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customStyle="1" w:styleId="LightListAccent6PHPDOCX">
    <w:name w:val="Light List Accent 6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customStyle="1" w:styleId="LightGridPHPDOCX">
    <w:name w:val="Light Grid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customStyle="1" w:styleId="LightGrid1PHPDOCX">
    <w:name w:val="Light Grid 1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customStyle="1" w:styleId="LightGrid2PHPDOCX">
    <w:name w:val="Light Grid 2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customStyle="1" w:styleId="LightGrid3PHPDOCX">
    <w:name w:val="Light Grid 3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customStyle="1" w:styleId="LightGrid4PHPDOCX">
    <w:name w:val="Light Grid 4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customStyle="1" w:styleId="LightGrid5PHPDOCX">
    <w:name w:val="Light Grid 5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customStyle="1" w:styleId="LightGrid6PHPDOCX">
    <w:name w:val="Light Grid 6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customStyle="1" w:styleId="MediumShading1PHPDOCX">
    <w:name w:val="Medium Shading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customStyle="1" w:styleId="MediumShading1Accent1PHPDOCX">
    <w:name w:val="Medium Shading 1 Accent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customStyle="1" w:styleId="MediumShading1Accent2PHPDOCX">
    <w:name w:val="Medium Shading 1 Accent 2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customStyle="1" w:styleId="MediumShading1Accent3PHPDOCX">
    <w:name w:val="Medium Shading 1 Accent 3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customStyle="1" w:styleId="MediumShading1Accent4PHPDOCX">
    <w:name w:val="Medium Shading 1 Accent 4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customStyle="1" w:styleId="MediumShading1Accent5PHPDOCX">
    <w:name w:val="Medium Shading 1 Accent 5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customStyle="1" w:styleId="MediumShading1Accent6PHPDOCX">
    <w:name w:val="Medium Shading 1 Accent 6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customStyle="1" w:styleId="MediumShading2PHPDOCX">
    <w:name w:val="Medium Shading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MediumShading2Accent1PHPDOCX">
    <w:name w:val="Medium Shading 2 Accent 1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MediumShading2Accent2PHPDOCX">
    <w:name w:val="Medium Shading 2 Accent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MediumShading2Accent3PHPDOCX">
    <w:name w:val="Medium Shading 2 Accent 3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MediumShading2Accent4PHPDOCX">
    <w:name w:val="Medium Shading 2 Accent 4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MediumShading2Accent5PHPDOCX">
    <w:name w:val="Medium Shading 2 Accent 5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MediumShading2Accent6PHPDOCX">
    <w:name w:val="Medium Shading 2 Accent 6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MediumList1PHPDOCX">
    <w:name w:val="Medium List 1 PHPDOCX"/>
    <w:uiPriority w:val="65"/>
    <w:rsid w:val="00361FF4"/>
    <w:pPr>
      <w:spacing w:after="0" w:line="240" w:lineRule="auto"/>
    </w:pPr>
    <w:rPr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customStyle="1" w:styleId="MediumList1Accent1PHPDOCX">
    <w:name w:val="Medium List 1 Accent 1 PHPDOCX"/>
    <w:uiPriority w:val="65"/>
    <w:rsid w:val="00361FF4"/>
    <w:pPr>
      <w:spacing w:after="0" w:line="240" w:lineRule="auto"/>
    </w:pPr>
    <w:rPr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customStyle="1" w:styleId="MediumList1Accent2PHPDOCX">
    <w:name w:val="Medium List 1 Accent 2 PHPDOCX"/>
    <w:uiPriority w:val="65"/>
    <w:rsid w:val="00361FF4"/>
    <w:pPr>
      <w:spacing w:after="0" w:line="240" w:lineRule="auto"/>
    </w:pPr>
    <w:rPr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customStyle="1" w:styleId="MediumList1Accent3PHPDOCX">
    <w:name w:val="Medium List 1 Accent 3 PHPDOCX"/>
    <w:uiPriority w:val="65"/>
    <w:rsid w:val="00361FF4"/>
    <w:pPr>
      <w:spacing w:after="0" w:line="240" w:lineRule="auto"/>
    </w:pPr>
    <w:rPr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customStyle="1" w:styleId="MediumList1Accent4PHPDOCX">
    <w:name w:val="Medium List 1 Accent 4 PHPDOCX"/>
    <w:uiPriority w:val="65"/>
    <w:rsid w:val="00361FF4"/>
    <w:pPr>
      <w:spacing w:after="0" w:line="240" w:lineRule="auto"/>
    </w:pPr>
    <w:rPr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customStyle="1" w:styleId="MediumList1Accent5PHPDOCX">
    <w:name w:val="Medium List 1 Accent 5 PHPDOCX"/>
    <w:uiPriority w:val="65"/>
    <w:rsid w:val="00361FF4"/>
    <w:pPr>
      <w:spacing w:after="0" w:line="240" w:lineRule="auto"/>
    </w:pPr>
    <w:rPr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customStyle="1" w:styleId="MediumList1Accent6PHPDOCX">
    <w:name w:val="Medium List 1 Accent 6 PHPDOCX"/>
    <w:uiPriority w:val="65"/>
    <w:rsid w:val="00361FF4"/>
    <w:pPr>
      <w:spacing w:after="0" w:line="240" w:lineRule="auto"/>
    </w:pPr>
    <w:rPr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customStyle="1" w:styleId="MediumList2PHPDOCX">
    <w:name w:val="Medium Lis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customStyle="1" w:styleId="MediumList2Accent1PHPDOCX">
    <w:name w:val="Medium List 2 Accent 1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customStyle="1" w:styleId="MediumList2Accent2PHPDOCX">
    <w:name w:val="Medium List 2 Accen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customStyle="1" w:styleId="MediumList2Accent3PHPDOCX">
    <w:name w:val="Medium List 2 Accent 3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customStyle="1" w:styleId="MediumList2Accent4PHPDOCX">
    <w:name w:val="Medium List 2 Accent 4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customStyle="1" w:styleId="MediumList2Accent5PHPDOCX">
    <w:name w:val="Medium List 2 Accent 5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customStyle="1" w:styleId="MediumList2Accent6PHPDOCX">
    <w:name w:val="Medium List 2 Accent 6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customStyle="1" w:styleId="MediumGrid1PHPDOCX">
    <w:name w:val="Medium Grid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customStyle="1" w:styleId="MediumGrid1Accent1PHPDOCX">
    <w:name w:val="Medium Grid 1 Accent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customStyle="1" w:styleId="MediumGrid1Accent2PHPDOCX">
    <w:name w:val="Medium Grid 1 Accent 2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customStyle="1" w:styleId="MediumGrid1Accent3PHPDOCX">
    <w:name w:val="Medium Grid 1 Accent 3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customStyle="1" w:styleId="MediumGrid1Accent4PHPDOCX">
    <w:name w:val="Medium Grid 1 Accent 4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customStyle="1" w:styleId="MediumGrid1Accent5PHPDOCX">
    <w:name w:val="Medium Grid 1 Accent 5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customStyle="1" w:styleId="MediumGrid1Accent6PHPDOCX">
    <w:name w:val="Medium Grid 1 Accent 6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customStyle="1" w:styleId="MediumGrid2PHPDOCX">
    <w:name w:val="Medium Grid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customStyle="1" w:styleId="MediumGrid2Accent1PHPDOCX">
    <w:name w:val="Medium Grid 2 Accent 1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customStyle="1" w:styleId="MediumGrid2Accent2PHPDOCX">
    <w:name w:val="Medium Grid 2 Accent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customStyle="1" w:styleId="MediumGrid2Accent3PHPDOCX">
    <w:name w:val="Medium Grid 2 Accent 3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customStyle="1" w:styleId="MediumGrid2Accent4PHPDOCX">
    <w:name w:val="Medium Grid 2 Accent 4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customStyle="1" w:styleId="MediumGrid2Accent5PHPDOCX">
    <w:name w:val="Medium Grid 2 Accent 5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customStyle="1" w:styleId="MediumGrid2Accent6PHPDOCX">
    <w:name w:val="Medium Grid 2 Accent 6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customStyle="1" w:styleId="MediumGrid3PHPDOCX">
    <w:name w:val="Medium Grid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customStyle="1" w:styleId="MediumGrid3Accent1PHPDOCX">
    <w:name w:val="Medium Grid 3 Accent 1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customStyle="1" w:styleId="MediumGrid3Accent2PHPDOCX">
    <w:name w:val="Medium Grid 3 Accent 2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customStyle="1" w:styleId="MediumGrid3Accent3PHPDOCX">
    <w:name w:val="Medium Grid 3 Accent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customStyle="1" w:styleId="MediumGrid3Accent5PHPDOCX">
    <w:name w:val="Medium Grid 3 Accent 5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customStyle="1" w:styleId="MediumGrid3Accent4PHPDOCX">
    <w:name w:val="Medium Grid 3 Accent 4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customStyle="1" w:styleId="MediumGrid3Accent6PHPDOCX">
    <w:name w:val="Medium Grid 3 Accent 6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customStyle="1" w:styleId="DarkListPHPDOCX">
    <w:name w:val="Dark List PHPDOCX"/>
    <w:uiPriority w:val="70"/>
    <w:rsid w:val="00361FF4"/>
    <w:pPr>
      <w:spacing w:after="0" w:line="240" w:lineRule="auto"/>
    </w:pPr>
    <w:rPr>
      <w:color w:val="FFFFFF" w:themeColor="background1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customStyle="1" w:styleId="DarkListAccent1PHPDOCX">
    <w:name w:val="Dark List Accent 1 PHPDOCX"/>
    <w:uiPriority w:val="70"/>
    <w:rsid w:val="00361FF4"/>
    <w:pPr>
      <w:spacing w:after="0" w:line="240" w:lineRule="auto"/>
    </w:pPr>
    <w:rPr>
      <w:color w:val="FFFFFF" w:themeColor="background1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customStyle="1" w:styleId="DarkListAccent2PHPDOCX">
    <w:name w:val="Dark List Accent 2 PHPDOCX"/>
    <w:uiPriority w:val="70"/>
    <w:rsid w:val="00361FF4"/>
    <w:pPr>
      <w:spacing w:after="0" w:line="240" w:lineRule="auto"/>
    </w:pPr>
    <w:rPr>
      <w:color w:val="FFFFFF" w:themeColor="background1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customStyle="1" w:styleId="DarkListAccent3PHPDOCX">
    <w:name w:val="Dark List Accent 3 PHPDOCX"/>
    <w:uiPriority w:val="70"/>
    <w:rsid w:val="00361FF4"/>
    <w:pPr>
      <w:spacing w:after="0" w:line="240" w:lineRule="auto"/>
    </w:pPr>
    <w:rPr>
      <w:color w:val="FFFFFF" w:themeColor="background1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customStyle="1" w:styleId="DarkListAccent4PHPDOCX">
    <w:name w:val="Dark List Accent 4 PHPDOCX"/>
    <w:uiPriority w:val="70"/>
    <w:rsid w:val="00361FF4"/>
    <w:pPr>
      <w:spacing w:after="0" w:line="240" w:lineRule="auto"/>
    </w:pPr>
    <w:rPr>
      <w:color w:val="FFFFFF" w:themeColor="background1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customStyle="1" w:styleId="DarkListAccent5PHPDOCX">
    <w:name w:val="Dark List Accent 5 PHPDOCX"/>
    <w:uiPriority w:val="70"/>
    <w:rsid w:val="00361FF4"/>
    <w:pPr>
      <w:spacing w:after="0" w:line="240" w:lineRule="auto"/>
    </w:pPr>
    <w:rPr>
      <w:color w:val="FFFFFF" w:themeColor="background1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customStyle="1" w:styleId="DarkListAccent6PHPDOCX">
    <w:name w:val="Dark List Accent 6 PHPDOCX"/>
    <w:uiPriority w:val="70"/>
    <w:rsid w:val="00AC197E"/>
    <w:pPr>
      <w:spacing w:after="0" w:line="240" w:lineRule="auto"/>
    </w:pPr>
    <w:rPr>
      <w:color w:val="FFFFFF" w:themeColor="background1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customStyle="1" w:styleId="ColorfulShadingPHPDOCX">
    <w:name w:val="Colorful Shading PHPDOCX"/>
    <w:uiPriority w:val="71"/>
    <w:rsid w:val="00AC197E"/>
    <w:pPr>
      <w:spacing w:after="0" w:line="240" w:lineRule="auto"/>
    </w:pPr>
    <w:rPr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customStyle="1" w:styleId="ColorfulShadingAccent1PHPDOCX">
    <w:name w:val="Colorful Shading Accent 1 PHPDOCX"/>
    <w:uiPriority w:val="71"/>
    <w:rsid w:val="00AC197E"/>
    <w:pPr>
      <w:spacing w:after="0" w:line="240" w:lineRule="auto"/>
    </w:pPr>
    <w:rPr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customStyle="1" w:styleId="ColorfulShadingAccent2PHPDOCX">
    <w:name w:val="Colorful Shading Accent 2 PHPDOCX"/>
    <w:uiPriority w:val="71"/>
    <w:rsid w:val="00AC197E"/>
    <w:pPr>
      <w:spacing w:after="0" w:line="240" w:lineRule="auto"/>
    </w:pPr>
    <w:rPr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customStyle="1" w:styleId="ColorfulShadingAccent3PHPDOCX">
    <w:name w:val="Colorful Shading Accent 3 PHPDOCX"/>
    <w:uiPriority w:val="71"/>
    <w:rsid w:val="00AC197E"/>
    <w:pPr>
      <w:spacing w:after="0" w:line="240" w:lineRule="auto"/>
    </w:pPr>
    <w:rPr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customStyle="1" w:styleId="ColorfulShadingAccent4PHPDOCX">
    <w:name w:val="Colorful Shading Accent 4 PHPDOCX"/>
    <w:uiPriority w:val="71"/>
    <w:rsid w:val="00AC197E"/>
    <w:pPr>
      <w:spacing w:after="0" w:line="240" w:lineRule="auto"/>
    </w:pPr>
    <w:rPr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customStyle="1" w:styleId="ColorfulShadingAccent5PHPDOCX">
    <w:name w:val="Colorful Shading Accent 5 PHPDOCX"/>
    <w:uiPriority w:val="71"/>
    <w:rsid w:val="00AC197E"/>
    <w:pPr>
      <w:spacing w:after="0" w:line="240" w:lineRule="auto"/>
    </w:pPr>
    <w:rPr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customStyle="1" w:styleId="ColorfulShadingAccent6PHPDOCX">
    <w:name w:val="Colorful Shading Accent 6 PHPDOCX"/>
    <w:uiPriority w:val="71"/>
    <w:rsid w:val="00AC197E"/>
    <w:pPr>
      <w:spacing w:after="0" w:line="240" w:lineRule="auto"/>
    </w:pPr>
    <w:rPr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customStyle="1" w:styleId="ColorfulListPHPDOCX">
    <w:name w:val="Colorful List PHPDOCX"/>
    <w:uiPriority w:val="72"/>
    <w:rsid w:val="00AC197E"/>
    <w:pPr>
      <w:spacing w:after="0" w:line="240" w:lineRule="auto"/>
    </w:pPr>
    <w:rPr>
      <w:color w:val="000000" w:themeColor="text1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ColorfulListAccent1PHPDOCX">
    <w:name w:val="Colorful List Accent 1 PHPDOCX"/>
    <w:uiPriority w:val="72"/>
    <w:rsid w:val="00AC197E"/>
    <w:pPr>
      <w:spacing w:after="0" w:line="240" w:lineRule="auto"/>
    </w:pPr>
    <w:rPr>
      <w:color w:val="000000" w:themeColor="text1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customStyle="1" w:styleId="ColorfulListAccent2PHPDOCX">
    <w:name w:val="Colorful List Accent 2 PHPDOCX"/>
    <w:uiPriority w:val="72"/>
    <w:rsid w:val="00AC197E"/>
    <w:pPr>
      <w:spacing w:after="0" w:line="240" w:lineRule="auto"/>
    </w:pPr>
    <w:rPr>
      <w:color w:val="000000" w:themeColor="text1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customStyle="1" w:styleId="ColorfulListAccent3PHPDOCX">
    <w:name w:val="Colorful List Accent 3 PHPDOCX"/>
    <w:uiPriority w:val="72"/>
    <w:rsid w:val="00AC197E"/>
    <w:pPr>
      <w:spacing w:after="0" w:line="240" w:lineRule="auto"/>
    </w:pPr>
    <w:rPr>
      <w:color w:val="000000" w:themeColor="text1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customStyle="1" w:styleId="ColorfulListAccent4PHPDOCX">
    <w:name w:val="Colorful List Accent 4 PHPDOCX"/>
    <w:uiPriority w:val="72"/>
    <w:rsid w:val="00AC197E"/>
    <w:pPr>
      <w:spacing w:after="0" w:line="240" w:lineRule="auto"/>
    </w:pPr>
    <w:rPr>
      <w:color w:val="000000" w:themeColor="text1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customStyle="1" w:styleId="ColorfulListAccent5PHPDOCX">
    <w:name w:val="Colorful List Accent 5 PHPDOCX"/>
    <w:uiPriority w:val="72"/>
    <w:rsid w:val="00AC197E"/>
    <w:pPr>
      <w:spacing w:after="0" w:line="240" w:lineRule="auto"/>
    </w:pPr>
    <w:rPr>
      <w:color w:val="000000" w:themeColor="text1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customStyle="1" w:styleId="ColorfulListAccent6PHPDOCX">
    <w:name w:val="Colorful List Accent 6 PHPDOCX"/>
    <w:uiPriority w:val="72"/>
    <w:rsid w:val="00AC197E"/>
    <w:pPr>
      <w:spacing w:after="0" w:line="240" w:lineRule="auto"/>
    </w:pPr>
    <w:rPr>
      <w:color w:val="000000" w:themeColor="text1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customStyle="1" w:styleId="ColorfulGridPHPDOCX">
    <w:name w:val="Colorful Grid PHPDOCX"/>
    <w:uiPriority w:val="73"/>
    <w:rsid w:val="00AC197E"/>
    <w:pPr>
      <w:spacing w:after="0" w:line="240" w:lineRule="auto"/>
    </w:pPr>
    <w:rPr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customStyle="1" w:styleId="ColorfulGridAccent1PHPDOCX">
    <w:name w:val="Colorful Grid Accent 1 PHPDOCX"/>
    <w:uiPriority w:val="73"/>
    <w:rsid w:val="00AC197E"/>
    <w:pPr>
      <w:spacing w:after="0" w:line="240" w:lineRule="auto"/>
    </w:pPr>
    <w:rPr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customStyle="1" w:styleId="ColorfulGridAccent2PHPDOCX">
    <w:name w:val="Colorful Grid Accent 2 PHPDOCX"/>
    <w:uiPriority w:val="73"/>
    <w:rsid w:val="00AC197E"/>
    <w:pPr>
      <w:spacing w:after="0" w:line="240" w:lineRule="auto"/>
    </w:pPr>
    <w:rPr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customStyle="1" w:styleId="ColorfulGridAccent3PHPDOCX">
    <w:name w:val="Colorful Grid Accent 3 PHPDOCX"/>
    <w:uiPriority w:val="73"/>
    <w:rsid w:val="00AC197E"/>
    <w:pPr>
      <w:spacing w:after="0" w:line="240" w:lineRule="auto"/>
    </w:pPr>
    <w:rPr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customStyle="1" w:styleId="ColorfulGridAccent4PHPDOCX">
    <w:name w:val="Colorful Grid Accent 4 PHPDOCX"/>
    <w:uiPriority w:val="73"/>
    <w:rsid w:val="00AC197E"/>
    <w:pPr>
      <w:spacing w:after="0" w:line="240" w:lineRule="auto"/>
    </w:pPr>
    <w:rPr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customStyle="1" w:styleId="ColorfulGridAccent5PHPDOCX">
    <w:name w:val="Colorful Grid Accent 5 PHPDOCX"/>
    <w:uiPriority w:val="73"/>
    <w:rsid w:val="00AC197E"/>
    <w:pPr>
      <w:spacing w:after="0" w:line="240" w:lineRule="auto"/>
    </w:pPr>
    <w:rPr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customStyle="1" w:styleId="ColorfulGridAccent6PHPDOCX">
    <w:name w:val="Colorful Grid Accent 6 PHPDOCX"/>
    <w:uiPriority w:val="73"/>
    <w:rsid w:val="00AC197E"/>
    <w:pPr>
      <w:spacing w:after="0" w:line="240" w:lineRule="auto"/>
    </w:pPr>
    <w:rPr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HTMLId1" Type="http://schemas.openxmlformats.org/officeDocument/2006/relationships/aFChunk" Target="html1.htm" TargetMode="Internal"/></Relationships>
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33038E7-381C-4FC2-97F6-491E429AE6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11</Pages>
  <Words>298</Words>
  <Characters>1699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PHPDocX</dc:creator>
  <cp:keywords/>
  <dc:description/>
  <cp:lastModifiedBy>Catur</cp:lastModifiedBy>
  <cp:revision>6</cp:revision>
  <dcterms:created xsi:type="dcterms:W3CDTF">2012-01-10T09:29:00Z</dcterms:created>
  <dcterms:modified xsi:type="dcterms:W3CDTF">2013-08-29T05:17:00Z</dcterms:modified>
</cp:coreProperties>
</file>